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6E7B" w14:textId="77777777" w:rsidR="00C032DA" w:rsidRDefault="00C032DA" w:rsidP="00C032DA">
      <w:pPr>
        <w:ind w:left="7080" w:firstLine="708"/>
        <w:rPr>
          <w:rFonts w:ascii="Calibri" w:hAnsi="Calibri"/>
          <w:sz w:val="22"/>
          <w:szCs w:val="22"/>
          <w:lang w:eastAsia="ar-SA"/>
        </w:rPr>
      </w:pPr>
    </w:p>
    <w:p w14:paraId="4707C48B" w14:textId="77777777" w:rsidR="001129EB" w:rsidRDefault="001129EB" w:rsidP="00134559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39054C85" w14:textId="363C6BFE" w:rsidR="00134559" w:rsidRPr="008E0D91" w:rsidRDefault="00134559" w:rsidP="00134559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1B556090" w14:textId="77777777" w:rsidR="00134559" w:rsidRDefault="00134559" w:rsidP="0013455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35662A69" w14:textId="77777777" w:rsidR="00134559" w:rsidRDefault="00134559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3147A250" w14:textId="45326050" w:rsidR="001129EB" w:rsidRDefault="001129EB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IISS “M. Dell’Aquila- S. Staffa”</w:t>
      </w:r>
    </w:p>
    <w:p w14:paraId="49666214" w14:textId="44C4549A" w:rsidR="001129EB" w:rsidRDefault="001129EB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San Ferdinando di Puglia </w:t>
      </w:r>
    </w:p>
    <w:p w14:paraId="672EC9A4" w14:textId="77777777" w:rsidR="00134559" w:rsidRDefault="00134559" w:rsidP="00134559">
      <w:pPr>
        <w:autoSpaceDE w:val="0"/>
        <w:ind w:left="5103"/>
        <w:jc w:val="both"/>
        <w:rPr>
          <w:rFonts w:ascii="Arial" w:hAnsi="Arial" w:cs="Arial"/>
        </w:rPr>
      </w:pPr>
    </w:p>
    <w:p w14:paraId="6BD91AA9" w14:textId="7D4081CD" w:rsidR="001129EB" w:rsidRDefault="001129EB" w:rsidP="00FF0AD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Oggetto:</w:t>
      </w:r>
    </w:p>
    <w:p w14:paraId="08FA8288" w14:textId="4C60E91A" w:rsidR="00134559" w:rsidRPr="00FF0AD8" w:rsidRDefault="00134559" w:rsidP="00FF0AD8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F0AD8">
        <w:rPr>
          <w:rFonts w:ascii="Arial" w:hAnsi="Arial" w:cs="Arial"/>
          <w:sz w:val="18"/>
          <w:szCs w:val="18"/>
        </w:rPr>
        <w:t xml:space="preserve">Domanda di ADESIONE alla selezione  </w:t>
      </w:r>
    </w:p>
    <w:p w14:paraId="0D6E48BE" w14:textId="5DA1FAD1" w:rsidR="00134559" w:rsidRPr="00FF0AD8" w:rsidRDefault="00FF0AD8" w:rsidP="00FF0AD8">
      <w:pPr>
        <w:autoSpaceDE w:val="0"/>
        <w:jc w:val="both"/>
        <w:rPr>
          <w:rFonts w:ascii="Calibri" w:hAnsi="Calibri"/>
        </w:rPr>
      </w:pPr>
      <w:r w:rsidRPr="00FF0AD8">
        <w:rPr>
          <w:rFonts w:ascii="Calibri" w:hAnsi="Calibri"/>
        </w:rPr>
        <w:t>A</w:t>
      </w:r>
      <w:r w:rsidRPr="00FF0AD8">
        <w:rPr>
          <w:rFonts w:ascii="Calibri" w:hAnsi="Calibri"/>
        </w:rPr>
        <w:t xml:space="preserve">vviso Interno per la disponibilità del Personale ATA a </w:t>
      </w:r>
      <w:r w:rsidRPr="00FF0AD8">
        <w:rPr>
          <w:rFonts w:ascii="Calibri" w:hAnsi="Calibri"/>
        </w:rPr>
        <w:t>svolgere</w:t>
      </w:r>
      <w:r w:rsidRPr="00FF0AD8">
        <w:rPr>
          <w:rFonts w:ascii="Calibri" w:hAnsi="Calibri"/>
        </w:rPr>
        <w:t xml:space="preserve"> attività </w:t>
      </w:r>
      <w:r w:rsidRPr="00FF0AD8">
        <w:rPr>
          <w:rFonts w:ascii="Calibri" w:hAnsi="Calibri"/>
        </w:rPr>
        <w:t xml:space="preserve">nell’ambito del Progetto "L’OFFICINA DELLE COMPETENZE: Crescere per non disperdersi” (codice M4C1I1.4-2025-1686-P-62167- CUP G54D25009660006) </w:t>
      </w:r>
      <w:r w:rsidR="00134559" w:rsidRPr="00FF0AD8">
        <w:rPr>
          <w:rFonts w:ascii="Calibri" w:hAnsi="Calibri"/>
        </w:rPr>
        <w:t xml:space="preserve">        </w:t>
      </w:r>
    </w:p>
    <w:p w14:paraId="1B7C95B3" w14:textId="77777777" w:rsidR="00FF0AD8" w:rsidRDefault="00FF0AD8" w:rsidP="00134559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5AE95060" w14:textId="52016B42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3BD6B49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4C9A563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6DAA6F2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D4385E8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274CFA7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164F0041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6FC97522" w14:textId="1D9B4DEA" w:rsidR="00134559" w:rsidRDefault="00134559" w:rsidP="00FF0AD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FF0AD8">
        <w:rPr>
          <w:rFonts w:ascii="Arial" w:hAnsi="Arial" w:cs="Arial"/>
          <w:b/>
          <w:sz w:val="18"/>
          <w:szCs w:val="18"/>
        </w:rPr>
        <w:t>A</w:t>
      </w:r>
    </w:p>
    <w:p w14:paraId="1E9F8A0C" w14:textId="74C102DE"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</w:t>
      </w:r>
      <w:r w:rsidR="00FF0AD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alla selezione per l’attribuzione dell’incarico di Supporto operativo di progetto relativo alla figura professionale</w:t>
      </w:r>
      <w:r w:rsidR="00760F74">
        <w:rPr>
          <w:rFonts w:ascii="Arial" w:hAnsi="Arial" w:cs="Arial"/>
          <w:sz w:val="18"/>
          <w:szCs w:val="18"/>
        </w:rPr>
        <w:t xml:space="preserve"> di</w:t>
      </w:r>
      <w:r>
        <w:rPr>
          <w:rFonts w:ascii="Arial" w:hAnsi="Arial" w:cs="Arial"/>
          <w:sz w:val="18"/>
          <w:szCs w:val="18"/>
        </w:rPr>
        <w:t>:</w:t>
      </w:r>
    </w:p>
    <w:tbl>
      <w:tblPr>
        <w:tblpPr w:leftFromText="141" w:rightFromText="141" w:vertAnchor="text" w:horzAnchor="margin" w:tblpXSpec="center" w:tblpY="74"/>
        <w:tblW w:w="66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</w:tblGrid>
      <w:tr w:rsidR="00FF0AD8" w14:paraId="7515DD50" w14:textId="77777777" w:rsidTr="00FF0AD8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0FA6852" w14:textId="77777777" w:rsidR="00FF0AD8" w:rsidRPr="008E0D91" w:rsidRDefault="00FF0AD8" w:rsidP="00760F7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1180ECFB" w14:textId="6CBB8B9E" w:rsidR="00FF0AD8" w:rsidRPr="008E0D91" w:rsidRDefault="00FF0AD8" w:rsidP="00760F7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</w:tr>
      <w:tr w:rsidR="00FF0AD8" w14:paraId="5B843187" w14:textId="77777777" w:rsidTr="00FF0AD8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D84165" w14:textId="3DACD85D" w:rsidR="00FF0AD8" w:rsidRPr="008E0D91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Assistente </w:t>
            </w: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98EF" w14:textId="77777777" w:rsidR="00FF0AD8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F0AD8" w14:paraId="208E652A" w14:textId="77777777" w:rsidTr="00FF0AD8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6CF9A2" w14:textId="77777777" w:rsidR="00FF0AD8" w:rsidRPr="008E0D91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A3C6" w14:textId="77777777" w:rsidR="00FF0AD8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F0AD8" w14:paraId="4762D67A" w14:textId="77777777" w:rsidTr="00FF0AD8">
        <w:trPr>
          <w:trHeight w:val="55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CBC012" w14:textId="66C68AE5" w:rsidR="00FF0AD8" w:rsidRPr="008E0D91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Assistente </w:t>
            </w: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Tecnico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34C6" w14:textId="77777777" w:rsidR="00FF0AD8" w:rsidRDefault="00FF0AD8" w:rsidP="00760F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697FA907" w14:textId="77777777" w:rsidR="00134559" w:rsidRDefault="00134559" w:rsidP="00134559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77286A40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76CB7D8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9A27FF7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7D7A738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E521C21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5599828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9E5089B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6902F3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A8027A5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B44476B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080988E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26235BF" w14:textId="77777777" w:rsidR="00FF0AD8" w:rsidRDefault="00FF0AD8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C5BBD0C" w14:textId="30694AAA"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6703AD2" w14:textId="77777777"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A8D4C61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39B7E0A8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E326871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EDDA7F8" w14:textId="77777777"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881A4AB" w14:textId="77777777"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0970A38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0D6FAE82" w14:textId="77777777"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086727E" w14:textId="77777777"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0E30745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09A9E15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6AF786C" w14:textId="77777777"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4ABBD8C" w14:textId="77777777" w:rsidR="00134559" w:rsidRDefault="00134559" w:rsidP="00134559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0B937682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33361A1E" w14:textId="77777777"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D94AFEA" w14:textId="77777777" w:rsidR="00134559" w:rsidRPr="008E0D91" w:rsidRDefault="00134559" w:rsidP="00134559">
      <w:pPr>
        <w:pStyle w:val="Paragrafoelenco"/>
        <w:widowControl w:val="0"/>
        <w:numPr>
          <w:ilvl w:val="0"/>
          <w:numId w:val="19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0C2D74A2" w14:textId="77777777" w:rsidR="00134559" w:rsidRDefault="00134559" w:rsidP="00134559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6D92AFE5" w14:textId="3FEBCEED"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760F74">
        <w:rPr>
          <w:rFonts w:ascii="Arial" w:hAnsi="Arial" w:cs="Arial"/>
          <w:sz w:val="18"/>
          <w:szCs w:val="18"/>
        </w:rPr>
        <w:t xml:space="preserve"> e successive modifiche GDPR 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760F74">
        <w:rPr>
          <w:rFonts w:ascii="Arial" w:hAnsi="Arial" w:cs="Arial"/>
          <w:sz w:val="18"/>
          <w:szCs w:val="18"/>
        </w:rPr>
        <w:t>l’istituto</w:t>
      </w:r>
      <w:r w:rsidR="00FF0AD8">
        <w:rPr>
          <w:rFonts w:ascii="Arial" w:hAnsi="Arial" w:cs="Arial"/>
          <w:sz w:val="18"/>
          <w:szCs w:val="18"/>
        </w:rPr>
        <w:t xml:space="preserve"> scolastico</w:t>
      </w:r>
      <w:r>
        <w:rPr>
          <w:rFonts w:ascii="Arial" w:hAnsi="Arial" w:cs="Arial"/>
          <w:sz w:val="18"/>
          <w:szCs w:val="18"/>
        </w:rPr>
        <w:t xml:space="preserve"> </w:t>
      </w:r>
      <w:r w:rsidR="00CB3799">
        <w:rPr>
          <w:rFonts w:ascii="Arial" w:hAnsi="Arial" w:cs="Arial"/>
          <w:sz w:val="18"/>
          <w:szCs w:val="18"/>
        </w:rPr>
        <w:t>al trattamento</w:t>
      </w:r>
      <w:r>
        <w:rPr>
          <w:rFonts w:ascii="Arial" w:hAnsi="Arial" w:cs="Arial"/>
          <w:sz w:val="18"/>
          <w:szCs w:val="18"/>
        </w:rPr>
        <w:t xml:space="preserve"> dei dati contenuti nella presente autocertificazione esclusivamente nell’ambito e per i</w:t>
      </w:r>
      <w:r w:rsidR="00760F7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629B43C4" w14:textId="77777777" w:rsidR="00FF0AD8" w:rsidRDefault="00FF0AD8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540AD68" w14:textId="027521B8" w:rsidR="00134559" w:rsidRPr="00FA1500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34559" w:rsidRPr="00FA1500" w:rsidSect="00FF0AD8">
      <w:footerReference w:type="even" r:id="rId8"/>
      <w:footerReference w:type="default" r:id="rId9"/>
      <w:pgSz w:w="11907" w:h="16839" w:code="9"/>
      <w:pgMar w:top="0" w:right="1134" w:bottom="426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EA8B" w14:textId="77777777" w:rsidR="0064762E" w:rsidRDefault="0064762E">
      <w:r>
        <w:separator/>
      </w:r>
    </w:p>
  </w:endnote>
  <w:endnote w:type="continuationSeparator" w:id="0">
    <w:p w14:paraId="56837B87" w14:textId="77777777" w:rsidR="0064762E" w:rsidRDefault="0064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E2C2A" w14:textId="42FEECAE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 w:rsidR="00FF0AD8">
      <w:rPr>
        <w:rStyle w:val="Numeropagina"/>
      </w:rPr>
      <w:fldChar w:fldCharType="separate"/>
    </w:r>
    <w:r w:rsidR="00FF0AD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29129A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260B" w14:textId="77777777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A0A97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0752034" w14:textId="77777777" w:rsidR="00AF52DE" w:rsidRDefault="00AF52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F1ED" w14:textId="77777777" w:rsidR="0064762E" w:rsidRDefault="0064762E">
      <w:r>
        <w:separator/>
      </w:r>
    </w:p>
  </w:footnote>
  <w:footnote w:type="continuationSeparator" w:id="0">
    <w:p w14:paraId="252F6436" w14:textId="77777777" w:rsidR="0064762E" w:rsidRDefault="00647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4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057186">
    <w:abstractNumId w:val="5"/>
  </w:num>
  <w:num w:numId="2" w16cid:durableId="884563547">
    <w:abstractNumId w:val="12"/>
  </w:num>
  <w:num w:numId="3" w16cid:durableId="35198321">
    <w:abstractNumId w:val="0"/>
  </w:num>
  <w:num w:numId="4" w16cid:durableId="1284845793">
    <w:abstractNumId w:val="1"/>
  </w:num>
  <w:num w:numId="5" w16cid:durableId="827131721">
    <w:abstractNumId w:val="2"/>
  </w:num>
  <w:num w:numId="6" w16cid:durableId="963078384">
    <w:abstractNumId w:val="9"/>
  </w:num>
  <w:num w:numId="7" w16cid:durableId="984704631">
    <w:abstractNumId w:val="7"/>
  </w:num>
  <w:num w:numId="8" w16cid:durableId="1611934961">
    <w:abstractNumId w:val="13"/>
  </w:num>
  <w:num w:numId="9" w16cid:durableId="2033845949">
    <w:abstractNumId w:val="11"/>
  </w:num>
  <w:num w:numId="10" w16cid:durableId="1603566737">
    <w:abstractNumId w:val="18"/>
  </w:num>
  <w:num w:numId="11" w16cid:durableId="1379939929">
    <w:abstractNumId w:val="8"/>
  </w:num>
  <w:num w:numId="12" w16cid:durableId="959533733">
    <w:abstractNumId w:val="16"/>
  </w:num>
  <w:num w:numId="13" w16cid:durableId="996029403">
    <w:abstractNumId w:val="14"/>
  </w:num>
  <w:num w:numId="14" w16cid:durableId="254751692">
    <w:abstractNumId w:val="17"/>
  </w:num>
  <w:num w:numId="15" w16cid:durableId="585727618">
    <w:abstractNumId w:val="15"/>
  </w:num>
  <w:num w:numId="16" w16cid:durableId="933246249">
    <w:abstractNumId w:val="6"/>
  </w:num>
  <w:num w:numId="17" w16cid:durableId="185489471">
    <w:abstractNumId w:val="3"/>
  </w:num>
  <w:num w:numId="18" w16cid:durableId="1083144401">
    <w:abstractNumId w:val="4"/>
  </w:num>
  <w:num w:numId="19" w16cid:durableId="706375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26156"/>
    <w:rsid w:val="0003018C"/>
    <w:rsid w:val="000309DF"/>
    <w:rsid w:val="0003191C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70A5"/>
    <w:rsid w:val="000717F5"/>
    <w:rsid w:val="000736AB"/>
    <w:rsid w:val="00076882"/>
    <w:rsid w:val="000A0A97"/>
    <w:rsid w:val="000A19BA"/>
    <w:rsid w:val="000A2C09"/>
    <w:rsid w:val="000A74CB"/>
    <w:rsid w:val="000B12C5"/>
    <w:rsid w:val="000B480F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7F3B"/>
    <w:rsid w:val="00100384"/>
    <w:rsid w:val="00104CEA"/>
    <w:rsid w:val="00112288"/>
    <w:rsid w:val="001129EB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60EA8"/>
    <w:rsid w:val="001622AF"/>
    <w:rsid w:val="00164BD8"/>
    <w:rsid w:val="00167C80"/>
    <w:rsid w:val="00174486"/>
    <w:rsid w:val="00174541"/>
    <w:rsid w:val="00175FFB"/>
    <w:rsid w:val="00182723"/>
    <w:rsid w:val="0018773E"/>
    <w:rsid w:val="00191757"/>
    <w:rsid w:val="001A5909"/>
    <w:rsid w:val="001A6378"/>
    <w:rsid w:val="001A7E27"/>
    <w:rsid w:val="001A7EA8"/>
    <w:rsid w:val="001B1257"/>
    <w:rsid w:val="001B1415"/>
    <w:rsid w:val="001B484F"/>
    <w:rsid w:val="001B7378"/>
    <w:rsid w:val="001C0302"/>
    <w:rsid w:val="001C6C49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40337"/>
    <w:rsid w:val="0024391D"/>
    <w:rsid w:val="0025352F"/>
    <w:rsid w:val="002539BB"/>
    <w:rsid w:val="0026467A"/>
    <w:rsid w:val="00265864"/>
    <w:rsid w:val="002708A6"/>
    <w:rsid w:val="00282A21"/>
    <w:rsid w:val="002860BF"/>
    <w:rsid w:val="00286C40"/>
    <w:rsid w:val="00292B54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F49B3"/>
    <w:rsid w:val="002F66C4"/>
    <w:rsid w:val="00300F45"/>
    <w:rsid w:val="00304B62"/>
    <w:rsid w:val="0030701D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B4F"/>
    <w:rsid w:val="003A5D3A"/>
    <w:rsid w:val="003B79E2"/>
    <w:rsid w:val="003C0DE3"/>
    <w:rsid w:val="003E18F4"/>
    <w:rsid w:val="003E2DA4"/>
    <w:rsid w:val="003E2E35"/>
    <w:rsid w:val="003E5C47"/>
    <w:rsid w:val="003F5439"/>
    <w:rsid w:val="00406CC5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86E99"/>
    <w:rsid w:val="004914CB"/>
    <w:rsid w:val="00497369"/>
    <w:rsid w:val="004A5D71"/>
    <w:rsid w:val="004B62EF"/>
    <w:rsid w:val="004B71EE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7E0"/>
    <w:rsid w:val="0051094E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517D"/>
    <w:rsid w:val="005603E9"/>
    <w:rsid w:val="00560F4E"/>
    <w:rsid w:val="00561D71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32BF9"/>
    <w:rsid w:val="00632F5C"/>
    <w:rsid w:val="00634042"/>
    <w:rsid w:val="00637EE7"/>
    <w:rsid w:val="0064762E"/>
    <w:rsid w:val="00647912"/>
    <w:rsid w:val="0065050C"/>
    <w:rsid w:val="0065467C"/>
    <w:rsid w:val="0066271B"/>
    <w:rsid w:val="006648CD"/>
    <w:rsid w:val="00674BB2"/>
    <w:rsid w:val="006761FD"/>
    <w:rsid w:val="0067699A"/>
    <w:rsid w:val="0068062A"/>
    <w:rsid w:val="00683118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70323F"/>
    <w:rsid w:val="00704EBC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43C"/>
    <w:rsid w:val="00760F74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652D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9682F"/>
    <w:rsid w:val="00897BDF"/>
    <w:rsid w:val="008A1E97"/>
    <w:rsid w:val="008B1FC8"/>
    <w:rsid w:val="008B37FD"/>
    <w:rsid w:val="008B6767"/>
    <w:rsid w:val="008B67E9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23596"/>
    <w:rsid w:val="009238C9"/>
    <w:rsid w:val="009246DD"/>
    <w:rsid w:val="00926477"/>
    <w:rsid w:val="0093431C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2B52"/>
    <w:rsid w:val="00AD540E"/>
    <w:rsid w:val="00AE6A54"/>
    <w:rsid w:val="00AF52DE"/>
    <w:rsid w:val="00B00B0E"/>
    <w:rsid w:val="00B037E8"/>
    <w:rsid w:val="00B03CC7"/>
    <w:rsid w:val="00B0499B"/>
    <w:rsid w:val="00B122F3"/>
    <w:rsid w:val="00B2311E"/>
    <w:rsid w:val="00B23FD6"/>
    <w:rsid w:val="00B31B50"/>
    <w:rsid w:val="00B325B9"/>
    <w:rsid w:val="00B33F7A"/>
    <w:rsid w:val="00B353E9"/>
    <w:rsid w:val="00B36274"/>
    <w:rsid w:val="00B419CF"/>
    <w:rsid w:val="00B53E4C"/>
    <w:rsid w:val="00B571A2"/>
    <w:rsid w:val="00B65801"/>
    <w:rsid w:val="00B671DC"/>
    <w:rsid w:val="00B820A2"/>
    <w:rsid w:val="00B833F2"/>
    <w:rsid w:val="00B844F8"/>
    <w:rsid w:val="00B87A3D"/>
    <w:rsid w:val="00B90CAE"/>
    <w:rsid w:val="00B92B95"/>
    <w:rsid w:val="00B9303C"/>
    <w:rsid w:val="00BA532D"/>
    <w:rsid w:val="00BB38A7"/>
    <w:rsid w:val="00BB6BE2"/>
    <w:rsid w:val="00BC1712"/>
    <w:rsid w:val="00BC47E3"/>
    <w:rsid w:val="00BC7F4F"/>
    <w:rsid w:val="00BD0C93"/>
    <w:rsid w:val="00BD5445"/>
    <w:rsid w:val="00BE3423"/>
    <w:rsid w:val="00BE52DF"/>
    <w:rsid w:val="00BE5E88"/>
    <w:rsid w:val="00BE6544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231BE"/>
    <w:rsid w:val="00C243CD"/>
    <w:rsid w:val="00C24770"/>
    <w:rsid w:val="00C247BD"/>
    <w:rsid w:val="00C24F79"/>
    <w:rsid w:val="00C33D57"/>
    <w:rsid w:val="00C3593E"/>
    <w:rsid w:val="00C3692A"/>
    <w:rsid w:val="00C410EF"/>
    <w:rsid w:val="00C47403"/>
    <w:rsid w:val="00C572D7"/>
    <w:rsid w:val="00C61D88"/>
    <w:rsid w:val="00C728F6"/>
    <w:rsid w:val="00C85681"/>
    <w:rsid w:val="00C9066B"/>
    <w:rsid w:val="00C93DD3"/>
    <w:rsid w:val="00CA7616"/>
    <w:rsid w:val="00CB3799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4191E"/>
    <w:rsid w:val="00D5077F"/>
    <w:rsid w:val="00D51CD2"/>
    <w:rsid w:val="00D566BB"/>
    <w:rsid w:val="00D572E2"/>
    <w:rsid w:val="00D5739F"/>
    <w:rsid w:val="00D6154E"/>
    <w:rsid w:val="00D646B2"/>
    <w:rsid w:val="00D81C29"/>
    <w:rsid w:val="00D82D6E"/>
    <w:rsid w:val="00D91878"/>
    <w:rsid w:val="00D920A3"/>
    <w:rsid w:val="00D9743E"/>
    <w:rsid w:val="00D977C5"/>
    <w:rsid w:val="00DA34F5"/>
    <w:rsid w:val="00DA7EDD"/>
    <w:rsid w:val="00DB215F"/>
    <w:rsid w:val="00DB71F1"/>
    <w:rsid w:val="00DC08C8"/>
    <w:rsid w:val="00DC09F0"/>
    <w:rsid w:val="00DC148C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2D33"/>
    <w:rsid w:val="00E0597F"/>
    <w:rsid w:val="00E06895"/>
    <w:rsid w:val="00E14FE7"/>
    <w:rsid w:val="00E15081"/>
    <w:rsid w:val="00E171B4"/>
    <w:rsid w:val="00E204AC"/>
    <w:rsid w:val="00E34D43"/>
    <w:rsid w:val="00E37236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A0230"/>
    <w:rsid w:val="00EA28E1"/>
    <w:rsid w:val="00EA2DCA"/>
    <w:rsid w:val="00EA358E"/>
    <w:rsid w:val="00EA50F6"/>
    <w:rsid w:val="00EB0B8B"/>
    <w:rsid w:val="00EB2A39"/>
    <w:rsid w:val="00EC1CD3"/>
    <w:rsid w:val="00EC303F"/>
    <w:rsid w:val="00ED024A"/>
    <w:rsid w:val="00ED03F7"/>
    <w:rsid w:val="00ED65F7"/>
    <w:rsid w:val="00EE2CF3"/>
    <w:rsid w:val="00EF4625"/>
    <w:rsid w:val="00EF617D"/>
    <w:rsid w:val="00F04C4F"/>
    <w:rsid w:val="00F05421"/>
    <w:rsid w:val="00F07F9B"/>
    <w:rsid w:val="00F1445C"/>
    <w:rsid w:val="00F2100B"/>
    <w:rsid w:val="00F21F17"/>
    <w:rsid w:val="00F2677F"/>
    <w:rsid w:val="00F35E5A"/>
    <w:rsid w:val="00F37F90"/>
    <w:rsid w:val="00F4020B"/>
    <w:rsid w:val="00F43473"/>
    <w:rsid w:val="00F5098F"/>
    <w:rsid w:val="00F52FF5"/>
    <w:rsid w:val="00F645F8"/>
    <w:rsid w:val="00F676F5"/>
    <w:rsid w:val="00F800D7"/>
    <w:rsid w:val="00F8229C"/>
    <w:rsid w:val="00F95EBA"/>
    <w:rsid w:val="00F97F53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0AD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99CC3"/>
  <w15:docId w15:val="{4AA0C2FA-4639-4073-842E-9EF6F829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testo">
    <w:name w:val="Body Text"/>
    <w:basedOn w:val="Normale"/>
    <w:link w:val="CorpotestoCarattere"/>
    <w:rsid w:val="00E02D33"/>
    <w:pPr>
      <w:ind w:right="1133"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BA6F2-F530-41C7-BBA6-6294778E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2026-04-11T14:27:00Z</dcterms:created>
  <dcterms:modified xsi:type="dcterms:W3CDTF">2026-04-11T14:27:00Z</dcterms:modified>
</cp:coreProperties>
</file>